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9B02850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26077EE6" w14:textId="00648D83" w:rsidR="00107575" w:rsidRPr="00F124C8" w:rsidRDefault="00D44603">
      <w:pPr>
        <w:spacing w:line="100" w:lineRule="atLeast"/>
        <w:jc w:val="center"/>
        <w:rPr>
          <w:caps/>
        </w:rPr>
      </w:pPr>
      <w:r>
        <w:rPr>
          <w:b/>
          <w:caps/>
          <w:sz w:val="28"/>
          <w:szCs w:val="28"/>
        </w:rPr>
        <w:t>СЕЛЬСК</w:t>
      </w:r>
      <w:r w:rsidR="00107575" w:rsidRPr="00F124C8">
        <w:rPr>
          <w:b/>
          <w:caps/>
          <w:sz w:val="28"/>
          <w:szCs w:val="28"/>
        </w:rPr>
        <w:t xml:space="preserve">ОГО ПОСЕЛЕНИЯ </w:t>
      </w:r>
      <w:r w:rsidR="004E7DF9">
        <w:rPr>
          <w:b/>
          <w:caps/>
          <w:noProof/>
          <w:sz w:val="28"/>
          <w:szCs w:val="28"/>
        </w:rPr>
        <w:t>Абашево</w:t>
      </w:r>
    </w:p>
    <w:p w14:paraId="089BFE5F" w14:textId="07C5E128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4E7DF9">
        <w:rPr>
          <w:b/>
          <w:caps/>
          <w:noProof/>
          <w:sz w:val="28"/>
          <w:szCs w:val="28"/>
        </w:rPr>
        <w:t>Хворостянский</w:t>
      </w:r>
    </w:p>
    <w:p w14:paraId="637A3A8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632554B1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2A2EF4D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66740DE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0D467EC3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6479AD85" w14:textId="33BDCCA8" w:rsidR="00107575" w:rsidRDefault="00107575">
      <w:pPr>
        <w:jc w:val="center"/>
      </w:pPr>
      <w:r>
        <w:rPr>
          <w:b/>
          <w:sz w:val="28"/>
          <w:szCs w:val="28"/>
        </w:rPr>
        <w:t xml:space="preserve">от </w:t>
      </w:r>
      <w:r w:rsidR="00F15D09">
        <w:rPr>
          <w:b/>
          <w:sz w:val="28"/>
          <w:szCs w:val="28"/>
        </w:rPr>
        <w:t>29.09.</w:t>
      </w:r>
      <w:r>
        <w:rPr>
          <w:b/>
          <w:sz w:val="28"/>
          <w:szCs w:val="28"/>
        </w:rPr>
        <w:t xml:space="preserve"> 20</w:t>
      </w:r>
      <w:r w:rsidR="00B458D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№ </w:t>
      </w:r>
      <w:r w:rsidR="00F15D09">
        <w:rPr>
          <w:b/>
          <w:sz w:val="28"/>
          <w:szCs w:val="28"/>
        </w:rPr>
        <w:t>17</w:t>
      </w:r>
    </w:p>
    <w:p w14:paraId="2B02A760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1FDBE279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18BF234" w14:textId="2279747B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 xml:space="preserve">проекта решения Собрания представителей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>ого поселения</w:t>
      </w:r>
      <w:proofErr w:type="gramEnd"/>
      <w:r>
        <w:rPr>
          <w:b/>
          <w:sz w:val="28"/>
          <w:szCs w:val="28"/>
          <w:lang w:eastAsia="ar-SA"/>
        </w:rPr>
        <w:t xml:space="preserve"> </w:t>
      </w:r>
      <w:r w:rsidR="004E7DF9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 xml:space="preserve">ого поселения </w:t>
      </w:r>
      <w:r w:rsidR="004E7DF9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области»</w:t>
      </w:r>
    </w:p>
    <w:p w14:paraId="00D7A237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6B76CBFA" w14:textId="5BFEE1E5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№ 131-ФЗ </w:t>
      </w:r>
      <w:r w:rsidR="00EC51B6"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руководствуясь Уставом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утвержденных решением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от </w:t>
      </w:r>
      <w:r w:rsidR="004E7DF9">
        <w:rPr>
          <w:noProof/>
          <w:sz w:val="28"/>
          <w:szCs w:val="28"/>
        </w:rPr>
        <w:t>30</w:t>
      </w:r>
      <w:r w:rsidR="00990D5C" w:rsidRPr="00990D5C">
        <w:rPr>
          <w:noProof/>
          <w:sz w:val="28"/>
          <w:szCs w:val="28"/>
        </w:rPr>
        <w:t>.12.2013 №</w:t>
      </w:r>
      <w:r w:rsidR="00990D5C">
        <w:rPr>
          <w:noProof/>
          <w:sz w:val="28"/>
          <w:szCs w:val="28"/>
        </w:rPr>
        <w:t> </w:t>
      </w:r>
      <w:r w:rsidR="004E7DF9">
        <w:rPr>
          <w:noProof/>
          <w:sz w:val="28"/>
          <w:szCs w:val="28"/>
        </w:rPr>
        <w:t>54/27</w:t>
      </w:r>
      <w:r>
        <w:rPr>
          <w:sz w:val="28"/>
          <w:szCs w:val="28"/>
        </w:rPr>
        <w:t>, постановляю:</w:t>
      </w:r>
    </w:p>
    <w:p w14:paraId="411CB091" w14:textId="70180699" w:rsidR="00C67B7E" w:rsidRPr="00D44603" w:rsidRDefault="00107575" w:rsidP="00D44603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40E88">
        <w:rPr>
          <w:sz w:val="28"/>
          <w:szCs w:val="28"/>
        </w:rPr>
        <w:t xml:space="preserve">Подготовить проект решения Собрания представителей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</w:t>
      </w:r>
      <w:r w:rsidR="004E7DF9" w:rsidRPr="004E7DF9">
        <w:rPr>
          <w:sz w:val="28"/>
          <w:szCs w:val="28"/>
        </w:rPr>
        <w:t>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</w:t>
      </w:r>
      <w:proofErr w:type="gramEnd"/>
      <w:r w:rsidR="004E7DF9" w:rsidRPr="004E7DF9">
        <w:rPr>
          <w:sz w:val="28"/>
          <w:szCs w:val="28"/>
        </w:rPr>
        <w:t xml:space="preserve"> </w:t>
      </w:r>
      <w:r w:rsidR="004E7DF9" w:rsidRPr="004E7DF9">
        <w:rPr>
          <w:sz w:val="28"/>
          <w:szCs w:val="28"/>
        </w:rPr>
        <w:lastRenderedPageBreak/>
        <w:t>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</w:t>
      </w:r>
      <w:r w:rsidR="00D44603">
        <w:rPr>
          <w:sz w:val="28"/>
          <w:szCs w:val="28"/>
        </w:rPr>
        <w:t>.</w:t>
      </w:r>
    </w:p>
    <w:p w14:paraId="03879D97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04B55A43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C547CDB" w14:textId="45F2FCDB" w:rsidR="00107575" w:rsidRPr="00D34304" w:rsidRDefault="00B166C0" w:rsidP="00D34304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газете </w:t>
      </w:r>
      <w:r w:rsidRPr="00D34304">
        <w:rPr>
          <w:sz w:val="28"/>
          <w:szCs w:val="28"/>
        </w:rPr>
        <w:t>«</w:t>
      </w:r>
      <w:proofErr w:type="spellStart"/>
      <w:r w:rsidR="004E7DF9">
        <w:rPr>
          <w:sz w:val="28"/>
          <w:szCs w:val="28"/>
        </w:rPr>
        <w:t>Абашевский</w:t>
      </w:r>
      <w:proofErr w:type="spellEnd"/>
      <w:r w:rsidR="004E7DF9">
        <w:rPr>
          <w:sz w:val="28"/>
          <w:szCs w:val="28"/>
        </w:rPr>
        <w:t xml:space="preserve"> вестник</w:t>
      </w:r>
      <w:r w:rsidRPr="00D34304">
        <w:rPr>
          <w:sz w:val="28"/>
          <w:szCs w:val="28"/>
        </w:rPr>
        <w:t xml:space="preserve">», а также </w:t>
      </w:r>
      <w:proofErr w:type="gramStart"/>
      <w:r w:rsidRPr="00D34304">
        <w:rPr>
          <w:sz w:val="28"/>
          <w:szCs w:val="28"/>
        </w:rPr>
        <w:t>разместить</w:t>
      </w:r>
      <w:proofErr w:type="gramEnd"/>
      <w:r w:rsidRPr="00D34304">
        <w:rPr>
          <w:sz w:val="28"/>
          <w:szCs w:val="28"/>
        </w:rPr>
        <w:t xml:space="preserve"> настоящее постановление на официальном сайте </w:t>
      </w:r>
      <w:r>
        <w:rPr>
          <w:sz w:val="28"/>
          <w:szCs w:val="28"/>
        </w:rPr>
        <w:t xml:space="preserve">Администрации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D34304">
        <w:rPr>
          <w:sz w:val="28"/>
          <w:szCs w:val="28"/>
        </w:rPr>
        <w:t xml:space="preserve">муниципального района </w:t>
      </w:r>
      <w:r w:rsidR="004E7DF9">
        <w:rPr>
          <w:sz w:val="28"/>
          <w:szCs w:val="28"/>
        </w:rPr>
        <w:t>Хворостянский</w:t>
      </w:r>
      <w:r w:rsidRPr="00D34304">
        <w:rPr>
          <w:sz w:val="28"/>
          <w:szCs w:val="28"/>
        </w:rPr>
        <w:t xml:space="preserve"> Самарской области в сети «Интернет»: </w:t>
      </w:r>
      <w:r w:rsidR="004E7DF9" w:rsidRPr="004E7DF9">
        <w:rPr>
          <w:sz w:val="28"/>
          <w:szCs w:val="28"/>
        </w:rPr>
        <w:t>http://abashevo.tk/</w:t>
      </w:r>
      <w:r>
        <w:rPr>
          <w:sz w:val="28"/>
          <w:szCs w:val="28"/>
        </w:rPr>
        <w:t>.</w:t>
      </w:r>
    </w:p>
    <w:p w14:paraId="1046A019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00789DF3" w14:textId="77777777" w:rsidR="00107575" w:rsidRDefault="00107575">
      <w:pPr>
        <w:rPr>
          <w:sz w:val="28"/>
          <w:szCs w:val="28"/>
        </w:rPr>
      </w:pPr>
    </w:p>
    <w:p w14:paraId="2E5035F7" w14:textId="77777777" w:rsidR="00107575" w:rsidRDefault="00107575">
      <w:pPr>
        <w:rPr>
          <w:sz w:val="28"/>
          <w:szCs w:val="28"/>
        </w:rPr>
      </w:pPr>
    </w:p>
    <w:p w14:paraId="56331188" w14:textId="1F49C15F" w:rsidR="00107575" w:rsidRDefault="00107575">
      <w:pPr>
        <w:jc w:val="both"/>
      </w:pPr>
      <w:r>
        <w:rPr>
          <w:sz w:val="28"/>
          <w:szCs w:val="28"/>
        </w:rPr>
        <w:t xml:space="preserve">Глава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</w:p>
    <w:p w14:paraId="00347AB8" w14:textId="012E558E" w:rsidR="00107575" w:rsidRDefault="00107575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4E7DF9">
        <w:rPr>
          <w:noProof/>
          <w:sz w:val="28"/>
          <w:szCs w:val="28"/>
        </w:rPr>
        <w:t>Хворостянский</w:t>
      </w:r>
    </w:p>
    <w:p w14:paraId="60BD6F74" w14:textId="46238AEF" w:rsidR="00107575" w:rsidRPr="00B458D5" w:rsidRDefault="00107575" w:rsidP="00B458D5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7E74">
        <w:rPr>
          <w:sz w:val="28"/>
          <w:szCs w:val="28"/>
        </w:rPr>
        <w:t xml:space="preserve">    </w:t>
      </w:r>
      <w:r w:rsidR="004E7DF9" w:rsidRPr="004E7DF9">
        <w:rPr>
          <w:sz w:val="28"/>
          <w:szCs w:val="28"/>
        </w:rPr>
        <w:t>Г.А. Шабавнина</w:t>
      </w:r>
    </w:p>
    <w:p w14:paraId="5E699054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12D2C288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3A7D90FB" w14:textId="787904F5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4E7DF9">
        <w:rPr>
          <w:noProof/>
          <w:sz w:val="24"/>
          <w:szCs w:val="24"/>
        </w:rPr>
        <w:t>Абашево</w:t>
      </w:r>
    </w:p>
    <w:p w14:paraId="7E2FC226" w14:textId="0EC563BF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09382B4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AE05BC4" w14:textId="07CDBD32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EB1047">
        <w:rPr>
          <w:sz w:val="24"/>
          <w:szCs w:val="24"/>
        </w:rPr>
        <w:t>29.09.</w:t>
      </w:r>
      <w:r>
        <w:rPr>
          <w:sz w:val="24"/>
          <w:szCs w:val="24"/>
        </w:rPr>
        <w:t xml:space="preserve"> 20</w:t>
      </w:r>
      <w:r w:rsidR="00B458D5">
        <w:rPr>
          <w:sz w:val="24"/>
          <w:szCs w:val="24"/>
        </w:rPr>
        <w:t>20</w:t>
      </w:r>
      <w:r w:rsidR="00EB1047">
        <w:rPr>
          <w:sz w:val="24"/>
          <w:szCs w:val="24"/>
        </w:rPr>
        <w:t xml:space="preserve"> года № 17</w:t>
      </w:r>
    </w:p>
    <w:p w14:paraId="1C2D5169" w14:textId="77777777" w:rsidR="00107575" w:rsidRDefault="00107575">
      <w:pPr>
        <w:ind w:left="585"/>
        <w:rPr>
          <w:b/>
          <w:sz w:val="28"/>
          <w:szCs w:val="28"/>
        </w:rPr>
      </w:pPr>
    </w:p>
    <w:p w14:paraId="1198EF81" w14:textId="77777777" w:rsidR="00107575" w:rsidRDefault="00107575">
      <w:pPr>
        <w:ind w:left="585"/>
        <w:rPr>
          <w:b/>
          <w:sz w:val="28"/>
          <w:szCs w:val="28"/>
        </w:rPr>
      </w:pPr>
    </w:p>
    <w:p w14:paraId="3328F0D8" w14:textId="06E8740E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</w:t>
      </w:r>
      <w:proofErr w:type="gramStart"/>
      <w:r w:rsidRPr="00C46C45">
        <w:rPr>
          <w:b/>
          <w:sz w:val="28"/>
          <w:szCs w:val="28"/>
        </w:rPr>
        <w:t xml:space="preserve">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>ого поселения</w:t>
      </w:r>
      <w:proofErr w:type="gramEnd"/>
      <w:r w:rsidRPr="00C46C45">
        <w:rPr>
          <w:b/>
          <w:sz w:val="28"/>
          <w:szCs w:val="28"/>
        </w:rPr>
        <w:t xml:space="preserve"> </w:t>
      </w:r>
      <w:r w:rsidR="004E7DF9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 xml:space="preserve">ого поселения </w:t>
      </w:r>
      <w:r w:rsidR="004E7DF9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области»</w:t>
      </w:r>
    </w:p>
    <w:p w14:paraId="44AC6529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217D901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1B5C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667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D4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EAB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6A26642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EC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FA44" w14:textId="37AD02AC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 xml:space="preserve">проекта решения Собрания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>ого поселения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«О внесении изменений в Правила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D0C8" w14:textId="217FE75B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4679" w14:textId="69EF1C4D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 xml:space="preserve">Не позднее </w:t>
            </w:r>
            <w:r w:rsidR="00D64A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месяцев со дня опубликования настоящего Постановления</w:t>
            </w:r>
          </w:p>
        </w:tc>
      </w:tr>
      <w:tr w:rsidR="00107575" w14:paraId="57501CE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DF27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C343F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D2D61" w14:textId="71A19F9B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A9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05E6402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0D19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525E7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1AE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035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1601B5A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6CEE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9ED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114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241C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3028499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6D8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E09B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8AA39" w14:textId="7EEA0D7A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70B4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7BB4026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9CB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1245" w14:textId="3E7CE426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7B47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2F31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6074A37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30B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EE48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A3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D0F66" w14:textId="127E509E" w:rsidR="00107575" w:rsidRDefault="00B458D5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 w14:paraId="5ADF07D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8C7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2CE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C5E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D73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17282C7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37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1602" w14:textId="114615DC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40A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00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3961BAC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8A3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9BDB" w14:textId="3AA27678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FBE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6A2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754713A5" w14:textId="77777777" w:rsidR="00107575" w:rsidRDefault="00107575">
      <w:pPr>
        <w:ind w:left="585"/>
        <w:rPr>
          <w:b/>
          <w:sz w:val="28"/>
          <w:szCs w:val="28"/>
        </w:rPr>
      </w:pPr>
    </w:p>
    <w:p w14:paraId="42C9995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B0CE7A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491F3F2B" w14:textId="0C4E0A00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4E7DF9">
        <w:rPr>
          <w:noProof/>
          <w:sz w:val="24"/>
          <w:szCs w:val="24"/>
        </w:rPr>
        <w:t>Абашево</w:t>
      </w:r>
    </w:p>
    <w:p w14:paraId="4EC71E20" w14:textId="172E8DD1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47DB92BB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D98F95B" w14:textId="11E4293D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EB1047">
        <w:rPr>
          <w:sz w:val="24"/>
          <w:szCs w:val="24"/>
        </w:rPr>
        <w:t>29.09.</w:t>
      </w:r>
      <w:r>
        <w:rPr>
          <w:sz w:val="24"/>
          <w:szCs w:val="24"/>
        </w:rPr>
        <w:t xml:space="preserve"> 20</w:t>
      </w:r>
      <w:r w:rsidR="00B458D5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№ </w:t>
      </w:r>
      <w:r w:rsidR="00EB1047">
        <w:rPr>
          <w:sz w:val="24"/>
          <w:szCs w:val="24"/>
        </w:rPr>
        <w:t>17</w:t>
      </w:r>
      <w:bookmarkStart w:id="0" w:name="_GoBack"/>
      <w:bookmarkEnd w:id="0"/>
    </w:p>
    <w:p w14:paraId="00A307B5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096B5099" w14:textId="77777777" w:rsidR="00107575" w:rsidRDefault="00107575">
      <w:pPr>
        <w:ind w:left="5670"/>
        <w:rPr>
          <w:b/>
          <w:sz w:val="28"/>
          <w:szCs w:val="28"/>
        </w:rPr>
      </w:pPr>
    </w:p>
    <w:p w14:paraId="74FFA6A4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0EA8DB9A" w14:textId="108B1D40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>
        <w:rPr>
          <w:b/>
          <w:sz w:val="28"/>
          <w:szCs w:val="28"/>
        </w:rPr>
        <w:t xml:space="preserve">ого поселения </w:t>
      </w:r>
      <w:r w:rsidR="004E7DF9"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</w:t>
      </w:r>
    </w:p>
    <w:p w14:paraId="7EFD621B" w14:textId="77777777" w:rsidR="00107575" w:rsidRDefault="00107575">
      <w:pPr>
        <w:jc w:val="center"/>
        <w:rPr>
          <w:b/>
          <w:sz w:val="28"/>
          <w:szCs w:val="28"/>
        </w:rPr>
      </w:pPr>
    </w:p>
    <w:p w14:paraId="2832A106" w14:textId="3D1236F5" w:rsidR="00C67B7E" w:rsidRPr="00D44603" w:rsidRDefault="00107575" w:rsidP="00D4460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«О</w:t>
      </w:r>
      <w:r w:rsidR="00D64AD6">
        <w:rPr>
          <w:sz w:val="28"/>
          <w:szCs w:val="28"/>
        </w:rPr>
        <w:t> </w:t>
      </w:r>
      <w:r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области» (далее также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 xml:space="preserve">проект о внесении изменений в Правила) </w:t>
      </w:r>
      <w:r w:rsidR="004E7DF9" w:rsidRPr="004E7DF9">
        <w:rPr>
          <w:sz w:val="28"/>
          <w:szCs w:val="28"/>
        </w:rPr>
        <w:t>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</w:t>
      </w:r>
      <w:r w:rsidR="00D44603">
        <w:rPr>
          <w:sz w:val="28"/>
          <w:szCs w:val="28"/>
        </w:rPr>
        <w:t>.</w:t>
      </w:r>
      <w:proofErr w:type="gramEnd"/>
    </w:p>
    <w:p w14:paraId="5D07AAC3" w14:textId="1D35E306" w:rsidR="00107575" w:rsidRPr="00B00A29" w:rsidRDefault="00107575" w:rsidP="00B00A29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4E7DF9" w:rsidRPr="004E7DF9">
        <w:rPr>
          <w:sz w:val="28"/>
          <w:szCs w:val="28"/>
        </w:rPr>
        <w:t>445599, Самарская область, Хворостянский район, с.</w:t>
      </w:r>
      <w:r w:rsidR="004E7DF9">
        <w:rPr>
          <w:sz w:val="28"/>
          <w:szCs w:val="28"/>
        </w:rPr>
        <w:t> </w:t>
      </w:r>
      <w:r w:rsidR="004E7DF9" w:rsidRPr="004E7DF9">
        <w:rPr>
          <w:sz w:val="28"/>
          <w:szCs w:val="28"/>
        </w:rPr>
        <w:t>Абашево, ул.</w:t>
      </w:r>
      <w:r w:rsidR="004E7DF9">
        <w:rPr>
          <w:sz w:val="28"/>
          <w:szCs w:val="28"/>
        </w:rPr>
        <w:t> </w:t>
      </w:r>
      <w:r w:rsidR="004E7DF9" w:rsidRPr="004E7DF9">
        <w:rPr>
          <w:sz w:val="28"/>
          <w:szCs w:val="28"/>
        </w:rPr>
        <w:t>Озёрная</w:t>
      </w:r>
      <w:r w:rsidR="004E7DF9">
        <w:rPr>
          <w:sz w:val="28"/>
          <w:szCs w:val="28"/>
        </w:rPr>
        <w:t>,</w:t>
      </w:r>
      <w:r w:rsidR="004E7DF9" w:rsidRPr="004E7DF9">
        <w:rPr>
          <w:sz w:val="28"/>
          <w:szCs w:val="28"/>
        </w:rPr>
        <w:t xml:space="preserve"> 1</w:t>
      </w:r>
      <w:r w:rsidRPr="00B00A29">
        <w:rPr>
          <w:sz w:val="28"/>
          <w:szCs w:val="28"/>
        </w:rPr>
        <w:t>.</w:t>
      </w:r>
    </w:p>
    <w:p w14:paraId="0A2EEB16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4FD6237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47ADACC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6CCAFFA0" w14:textId="09162AF5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области.</w:t>
      </w:r>
    </w:p>
    <w:p w14:paraId="42BD7E15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A9AC743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1EDB5B2A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7B26C" w14:textId="77777777" w:rsidR="00023A78" w:rsidRDefault="00023A78">
      <w:r>
        <w:separator/>
      </w:r>
    </w:p>
  </w:endnote>
  <w:endnote w:type="continuationSeparator" w:id="0">
    <w:p w14:paraId="39A8B3A5" w14:textId="77777777" w:rsidR="00023A78" w:rsidRDefault="0002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437B5" w14:textId="77777777" w:rsidR="00023A78" w:rsidRDefault="00023A78">
      <w:r>
        <w:separator/>
      </w:r>
    </w:p>
  </w:footnote>
  <w:footnote w:type="continuationSeparator" w:id="0">
    <w:p w14:paraId="037F9E60" w14:textId="77777777" w:rsidR="00023A78" w:rsidRDefault="00023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54CC" w14:textId="77777777" w:rsidR="00107575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1248F7" wp14:editId="208626D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6817B" w14:textId="77777777" w:rsidR="00107575" w:rsidRDefault="00107575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EB1047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54D6817B" w14:textId="77777777" w:rsidR="00107575" w:rsidRDefault="00107575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EB1047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51665" w14:textId="77777777" w:rsidR="0083025B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8CCA4A" wp14:editId="15395D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5FA1" w14:textId="77777777" w:rsidR="0083025B" w:rsidRDefault="0083025B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E0228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8CCA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DHBAIAAAEE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" stroked="f">
              <v:fill opacity="0"/>
              <v:textbox inset="0,0,0,0">
                <w:txbxContent>
                  <w:p w14:paraId="521E5FA1" w14:textId="77777777" w:rsidR="0083025B" w:rsidRDefault="0083025B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E0228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23A78"/>
    <w:rsid w:val="00043432"/>
    <w:rsid w:val="00054927"/>
    <w:rsid w:val="00071A3D"/>
    <w:rsid w:val="00072453"/>
    <w:rsid w:val="00100555"/>
    <w:rsid w:val="00107575"/>
    <w:rsid w:val="00133800"/>
    <w:rsid w:val="00144A96"/>
    <w:rsid w:val="00153E8E"/>
    <w:rsid w:val="001871BA"/>
    <w:rsid w:val="001D4D3D"/>
    <w:rsid w:val="002A5788"/>
    <w:rsid w:val="002F26FD"/>
    <w:rsid w:val="003A412E"/>
    <w:rsid w:val="00463314"/>
    <w:rsid w:val="004A3D77"/>
    <w:rsid w:val="004B7E78"/>
    <w:rsid w:val="004D0C0B"/>
    <w:rsid w:val="004D6CDF"/>
    <w:rsid w:val="004E7DF9"/>
    <w:rsid w:val="004F6727"/>
    <w:rsid w:val="00525188"/>
    <w:rsid w:val="00616E27"/>
    <w:rsid w:val="00655C9D"/>
    <w:rsid w:val="006B04F0"/>
    <w:rsid w:val="006B3B96"/>
    <w:rsid w:val="006C128A"/>
    <w:rsid w:val="007A0C15"/>
    <w:rsid w:val="007B6659"/>
    <w:rsid w:val="00817E74"/>
    <w:rsid w:val="0083025B"/>
    <w:rsid w:val="0084641A"/>
    <w:rsid w:val="00856AAD"/>
    <w:rsid w:val="008A5F6A"/>
    <w:rsid w:val="00903E0B"/>
    <w:rsid w:val="009425E2"/>
    <w:rsid w:val="00977BD3"/>
    <w:rsid w:val="00990D5C"/>
    <w:rsid w:val="009D2095"/>
    <w:rsid w:val="009E038D"/>
    <w:rsid w:val="009F3C6D"/>
    <w:rsid w:val="00AA0291"/>
    <w:rsid w:val="00AE3A5F"/>
    <w:rsid w:val="00AF27F3"/>
    <w:rsid w:val="00B00A29"/>
    <w:rsid w:val="00B166C0"/>
    <w:rsid w:val="00B2133C"/>
    <w:rsid w:val="00B40E88"/>
    <w:rsid w:val="00B41A72"/>
    <w:rsid w:val="00B458D5"/>
    <w:rsid w:val="00BC3B33"/>
    <w:rsid w:val="00BD52ED"/>
    <w:rsid w:val="00BE0228"/>
    <w:rsid w:val="00BF6CDA"/>
    <w:rsid w:val="00C46C45"/>
    <w:rsid w:val="00C67B7E"/>
    <w:rsid w:val="00CA1402"/>
    <w:rsid w:val="00CB7F17"/>
    <w:rsid w:val="00CC42D1"/>
    <w:rsid w:val="00D127A8"/>
    <w:rsid w:val="00D34304"/>
    <w:rsid w:val="00D44603"/>
    <w:rsid w:val="00D64AD6"/>
    <w:rsid w:val="00D87030"/>
    <w:rsid w:val="00E15FDE"/>
    <w:rsid w:val="00E571FE"/>
    <w:rsid w:val="00EB1047"/>
    <w:rsid w:val="00EC51B6"/>
    <w:rsid w:val="00ED4A20"/>
    <w:rsid w:val="00EF41DE"/>
    <w:rsid w:val="00F124C8"/>
    <w:rsid w:val="00F15D09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DA6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F690B-F32D-4AF0-B380-6BA4EEED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ab</cp:lastModifiedBy>
  <cp:revision>26</cp:revision>
  <cp:lastPrinted>2020-10-05T05:44:00Z</cp:lastPrinted>
  <dcterms:created xsi:type="dcterms:W3CDTF">2019-05-06T12:58:00Z</dcterms:created>
  <dcterms:modified xsi:type="dcterms:W3CDTF">2020-10-05T05:47:00Z</dcterms:modified>
</cp:coreProperties>
</file>